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Andrea Lang</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Andrea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Lang</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1206 Hinman Avenue, Evanston, IL, USA Evanston, IL, USA 60202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alang143@gmail.com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+18152633828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Levi</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5/17/2015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Silas</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3/4/2020</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Micah</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3/4/2020</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