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Courtenay Lutz</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Courtenay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Lutz</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1565 Shag Bark Lane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courtenayrn@hotmail.com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+113125239268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Michael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5/26/2015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Tommy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8/11/2017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