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elizabeth case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elizabeth</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case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131 winston rd lake forest 60045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mcneill.elizabeth@gmail.com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+14086389807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colin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1/16/2014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elsi</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8/11/2015</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emma</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7/18/2015</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oliver</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7/2/2014</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