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tracie krawczyk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tracie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krawczyk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6554 foxworth ln gurnee 60031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tkrawczyk117@gmail.com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+18476500726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evan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Dean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8/19/2020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