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Stela Mezher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Stela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Mezher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518 Dunsten Circle, Northbrook, IL, USA Northbrook, IL, USA 60082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stellamezher@gmail.com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+18474099271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Idan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10/9/2020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