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yun lee</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yun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lee</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1524 sandburg dr schamburg IL 60173</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cysnljh@gmail.com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+12247959245</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jade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10/23/2015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philip</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5/30/2017</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8/2/2026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