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Brittany Smith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Brittany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Smith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1360 Wood hill Lane Lake Forest, IL, USA 60045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sabjsmith@gmail.com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+18477360883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Madelyn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Olivia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11/6/2019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