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sara cahn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sara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cahn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1614 Walnut Ave, Wilmette, IL, USA Wilmette, IL, USA 60091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saradavids@gmail.com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+18479879040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lily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1/31/2015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