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katie cox</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cox</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650 whitney ct gurnee 60031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4katiecox44@gmail.com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+18474142930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westley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5/14/2016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riley</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9/28/2018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