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sara williamson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williamson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1133 scott ave winnetka 60093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williamson.sara84@gmail.com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+13307152712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9/8/2007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ethan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8/23/2017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grayson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9/8/2017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mason</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12/1/2017</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teddy</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5/8/2017</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