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Hye Im</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Hye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Im</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740 W Fulton St CHICAGO 60661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Stevedinelli88@gmail.com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+17142516234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Enzo</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8/2/2022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