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dina eshoo</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dina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eshoo</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115 n windsor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georgas6@gmail.com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+18475286305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Allie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5/22/2017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