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Monica sadlocha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Monica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sadlocha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7331 West Carol Street, Niles, IL, USA Niles, IL, USA 60714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monica.sadlocha@aol.com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+18473388936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Ava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5/8/2018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matt</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10/18/2010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