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Randi Curtsinger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Randi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Curtsinger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119 S Cedar St, Palatine, IL, USA Palatine, IL, USA 60067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randi.curtsinger@gmail.com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+12243186888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Chloe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6/24/2014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