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jackie rosinus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jackie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rosinus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672 elder ln winnetka 60093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jackie.rosinus@gmail.com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+14786569379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emilie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8/11/2015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ryan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1/25/2019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