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Vanda Walsh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Vanda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Walsh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6104 North Kedvale Avenue Chicago 60646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vanda.walsh@gmail.com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+117738650015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Walsh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1/24/2019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Walsh</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8/25/2021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