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pat mcfarlan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pat</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mcfarlan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2014 grove st glenview 60025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patrick.mcfarlan@gmail.com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+14802507085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campbell</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1/9/2018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