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kat griffith</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kat</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griffith</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273 jeffery  northfield 60093</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kasiak126@yahoo.com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+18478991190</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brooke</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11/11/2017</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8/16/2026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