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Heather Green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Heather</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Green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1346 Saint Johns Ave Highland Park 60035</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hetherclaregreen@gmail.com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+17734846469</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