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Janet Mitchell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Janet</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Mitchell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844 North Harvey Avenue, Oak Park, IL, USA Oak Park 60302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meganannmitchell@gmail.com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+13128233536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Jaxon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10/20/2010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Xander</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12/19/2012</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