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libby boire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libby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boire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299 anita  des plaones  60016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boiretrejo@gmail.com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+19158677908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carli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9/26/2018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8/5/2022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