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Caitlin Richman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Caitlin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Richman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1021 East Olive Street Arlington Heights, IL, USA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ccdonoghue@gmail.com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+12243051244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Penny richman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4/23/2019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