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ali kubasiak</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ali</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kubasiak</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1245 canterbury lane glenview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alilindy13@gmail.com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+16308621606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mackenzie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2/14/2022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