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Lisa and Henry Goldberg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Lisa and Henry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Goldberg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2737 West Fitch Avenue, Chicago, IL, USA Chicago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Laj56@hotmail.com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+117736770425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Lillian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Brody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2/13/2022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Elisha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Yakir</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10/11/2017</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Adiel</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5/20/2020</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