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Stefanie Shefler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Stefanie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Shefler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3619 Russett Ln, Northbrook, IL, USA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stefanieshefler@gmail.com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+18479126922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Spencer Shefler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8/17/2020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