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Danielle Knopoff</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Danielle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Knopoff</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710 Fontana Place Mundelein 60060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danielle_knopoff@yahoo.com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+18478677422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Hayden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12/9/2016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Samantha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11/15/2014</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