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sheila acebes</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sheila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acebes</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809 s westeen park ridge 60068</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sheilaacebes@gmail.com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+17739390999</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mateo</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10/1/2020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8/30/2026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