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sadia ahmed</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sadia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ahmed</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157 Cardinal Drive, Hawthorn Woods, IL, USA Hawthorn Woods, IL, USA 60047</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sadia.ahmed9@gmail.com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+17733170433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Aydin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10/24/2018</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