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Ania Mikolajewicz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Mikolajewicz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1601 Garland Lane, Hanover Park, IL, USA Hanover Park, IL, USA 60133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atkloch@yahoo.com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+13128332328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Mia Kloch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6/27/2019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Myles Kloch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12/16/2022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