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michael oliver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michael</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oliver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915 buccaneer dr glenview 60088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michaeloliver1@live.com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+16157754778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madeleine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9/4/2016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