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mitch cooper</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mitch</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cooper</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9056 karlov ave skokie 60076</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mitch.cooper17@gmail.com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+18477229820</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charli</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9/17/2022</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frankie</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3/14/2024</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8/7/2026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