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stephanie romo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stephanie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romo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6588 North Waukesha Avenue, Chicago, IL, USA Chicago, IL, USA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sil99a06@yahoo.com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+17734846699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Benjamin Gomez</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12/15/2017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Robert Gomez</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6/16/2021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