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karolyn ortiz</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karolyn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ortiz</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634 dickens ave glendale heights  60139</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ortizkar1231@gmail.com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+16309368333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liam</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12/31/2020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8/30/2026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