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jOYCE JOHNSON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jOYCE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JOHNSON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870 West Everett Road,  LAKE FOREST 60045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JOYCE.JOHNSON@LIVE.COM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+12244697143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AMELIA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8/4/2016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DAVID</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3/7/2012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