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sara reinstein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sara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reinstein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8841 lawndale  skokie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sarabkahn@gmail.com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+12245672324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Gigi</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