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juliet amezquita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juliet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amezquita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820 Euclid Ave, Glen Ellyn, IL, USA Glen Ellyn, IL, USA 60137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juliet_who@yahoo.com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+17734307373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Danie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10/22/2018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