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alexis miller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alexis</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miller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1211 s wilson lake forest 60045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alexisfmiller@mac.com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+12245519770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lincoln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8/27/2018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clayton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7/26/2021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