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lisa reed</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lisa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reed</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1134 hummingbird ln grayslake 60030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lreed33@gmail.com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+18476500704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9/15/2017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ryan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8/1/2019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