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Alice Anton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Alice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Anton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555 Green Bay Road, Highland Park, IL, USA Highland Park, IL, USA 60035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alice.v.anton@gmail.com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+17733172703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Ilana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2/2/2023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