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samantha shah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samantha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shah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1709 erosehill drive arlington heights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sammarieshah@gmail.com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+18476930578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chloe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5/11/2016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leo</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5/10/2018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