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sean mullins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mullins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1040 woodlawn rd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smullins99@gmail.com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+13126596815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jack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10/10/2019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annie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9/3/2021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