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Katherine Zera</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Katherine</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Zera</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227 Washington Street, Glenview, IL, USA Glenview, IL, USA 60025</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katie.zera@gmail.com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+13125606387</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Layla Zera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7/30/2018</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Mark Zera</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10/17/2020</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Dylan Zera</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10/17/2020</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8/13/2026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