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Katherine Karshner</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Katherine</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Karshner</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1235 Elmwood Avenue, Wilmette, IL, USA Wilmette, IL, USA 60091</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katherine_karshner@icloud.com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+14157306772</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8/5/2026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