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Elizabeth Arendt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Elizabeth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Arendt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132 South Humphrey Avenue, Oak Park, IL, USA Oak Park, IL, USA 60302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arendt.elizabeth@gmail.com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+12243393995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Azrael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3/28/2019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Amoura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9/6/2023</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Aharon</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7/25/2024</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Leila</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5/31/2014</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