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traci marquardt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traci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marquardt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3510 spring rd oak brook 60523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tracimarquardt@gmail.com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+13125603473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thomas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9/3/2016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summer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6/7/2015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maverick</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5/14/2017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charley</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4/17/2018</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