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Jolanta Weglarz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Jolanta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Weglarz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5655 North Major ave Chicago, IL, USA 60646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weglarzj@yahoo.com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+17738172419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David</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7/7/2023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