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Meredith Kavanagh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Meredith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Kavanagh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1403 North Columbine Drive, Mount Prospect, IL, USA Mount Prospect, IL, USA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meredith.kavanagh@gmail.com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+17739345979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