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Mike Siegel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Mike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Siegel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1028 Dell Rd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mcgull@gmail.com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+17734856453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Peter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