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Megan Davenport</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Megan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Davenport</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1006 Garden Street, Park Ridge, IL, USA Park Ridge 60068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megandavenport@gmail.com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+15742767789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Elodie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11/13/2017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Oliver</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12/20/2019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