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Laney Gozun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Laney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Gozun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333 O'Plaine Road, Gurnee, IL, USA Gurnee 60031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laney@gmail.com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+18472496253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Sammy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8/26/2019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